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B80" w:rsidRDefault="002841DF">
      <w:pPr>
        <w:sectPr w:rsidR="00785B80">
          <w:pgSz w:w="12240" w:h="15840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11in">
            <v:imagedata r:id="rId5" o:title=""/>
          </v:shape>
        </w:pict>
      </w:r>
    </w:p>
    <w:p w:rsidR="00785B80" w:rsidRDefault="002841DF">
      <w:r>
        <w:lastRenderedPageBreak/>
        <w:pict>
          <v:shape id="_x0000_i1026" type="#_x0000_t75" style="width:612pt;height:11in">
            <v:imagedata r:id="rId6" o:title=""/>
          </v:shape>
        </w:pict>
      </w:r>
    </w:p>
    <w:sectPr w:rsidR="00785B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F0941"/>
    <w:multiLevelType w:val="multilevel"/>
    <w:tmpl w:val="63B8E49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B80"/>
    <w:rsid w:val="002841DF"/>
    <w:rsid w:val="0078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8CFF95-E165-4573-8CB4-0A4472FF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Server1</dc:creator>
  <cp:lastModifiedBy>User</cp:lastModifiedBy>
  <cp:revision>2</cp:revision>
  <dcterms:created xsi:type="dcterms:W3CDTF">2017-01-04T17:16:00Z</dcterms:created>
  <dcterms:modified xsi:type="dcterms:W3CDTF">2017-01-04T17:16:00Z</dcterms:modified>
</cp:coreProperties>
</file>